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65083A">
        <w:rPr>
          <w:b/>
          <w:sz w:val="28"/>
          <w:szCs w:val="28"/>
        </w:rPr>
        <w:t>КОММУНАРОВСКОГО</w:t>
      </w:r>
      <w:r>
        <w:rPr>
          <w:b/>
          <w:sz w:val="28"/>
          <w:szCs w:val="28"/>
        </w:rPr>
        <w:t xml:space="preserve"> 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5B7769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5083A" w:rsidRDefault="0065083A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65083A" w:rsidRDefault="0065083A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5083A" w:rsidRDefault="0065083A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5083A" w:rsidRDefault="0065083A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7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769" w:rsidRPr="001B197F" w:rsidRDefault="005B776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г.№69/271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65083A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Коммунаровского</w:t>
      </w:r>
      <w:r w:rsidR="00B17515" w:rsidRPr="00B17515">
        <w:rPr>
          <w:b/>
          <w:u w:val="single"/>
        </w:rPr>
        <w:t xml:space="preserve"> 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65083A">
        <w:rPr>
          <w:sz w:val="28"/>
          <w:szCs w:val="28"/>
        </w:rPr>
        <w:t>Коммунаровского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65083A">
        <w:rPr>
          <w:sz w:val="28"/>
          <w:szCs w:val="28"/>
        </w:rPr>
        <w:t>Коммунаровского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65083A">
        <w:rPr>
          <w:sz w:val="28"/>
          <w:szCs w:val="28"/>
        </w:rPr>
        <w:t>Коммунаровского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65083A">
        <w:rPr>
          <w:sz w:val="28"/>
          <w:szCs w:val="28"/>
        </w:rPr>
        <w:t>Коммунаровского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65083A">
        <w:rPr>
          <w:sz w:val="28"/>
          <w:szCs w:val="28"/>
        </w:rPr>
        <w:t>Коммунаровского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65083A">
        <w:rPr>
          <w:rFonts w:ascii="Times New Roman" w:hAnsi="Times New Roman" w:cs="Times New Roman"/>
          <w:sz w:val="28"/>
          <w:szCs w:val="28"/>
        </w:rPr>
        <w:t>Коммунаровского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65083A">
        <w:rPr>
          <w:bCs/>
          <w:sz w:val="28"/>
          <w:szCs w:val="28"/>
          <w:lang w:eastAsia="ru-RU"/>
        </w:rPr>
        <w:t>Коммунаровского</w:t>
      </w:r>
      <w:r w:rsidRPr="00A86A32">
        <w:rPr>
          <w:bCs/>
          <w:sz w:val="28"/>
          <w:szCs w:val="28"/>
          <w:lang w:eastAsia="ru-RU"/>
        </w:rPr>
        <w:t xml:space="preserve"> сельского поселения Ленинского муниципального в целях </w:t>
      </w:r>
      <w:r w:rsidRPr="00A86A32">
        <w:rPr>
          <w:bCs/>
          <w:sz w:val="28"/>
          <w:szCs w:val="28"/>
          <w:lang w:eastAsia="ru-RU"/>
        </w:rPr>
        <w:lastRenderedPageBreak/>
        <w:t>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1) создания условий для устойчивого развития территории </w:t>
      </w:r>
      <w:r w:rsidR="0065083A">
        <w:rPr>
          <w:rFonts w:ascii="Times New Roman" w:hAnsi="Times New Roman" w:cs="Times New Roman"/>
          <w:sz w:val="28"/>
          <w:szCs w:val="28"/>
        </w:rPr>
        <w:t>Коммунаровского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65083A">
        <w:rPr>
          <w:rFonts w:ascii="Times New Roman" w:hAnsi="Times New Roman" w:cs="Times New Roman"/>
          <w:sz w:val="28"/>
          <w:szCs w:val="28"/>
        </w:rPr>
        <w:t>Коммунаровского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65083A">
        <w:rPr>
          <w:rFonts w:ascii="Times New Roman" w:hAnsi="Times New Roman" w:cs="Times New Roman"/>
          <w:sz w:val="28"/>
          <w:szCs w:val="28"/>
        </w:rPr>
        <w:t>Коммунаровского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</w:t>
      </w:r>
      <w:r w:rsidRPr="00A86A32">
        <w:rPr>
          <w:rFonts w:ascii="Times New Roman" w:hAnsi="Times New Roman" w:cs="Times New Roman"/>
          <w:sz w:val="28"/>
          <w:szCs w:val="28"/>
        </w:rPr>
        <w:lastRenderedPageBreak/>
        <w:t>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65083A">
        <w:rPr>
          <w:rFonts w:ascii="Times New Roman" w:hAnsi="Times New Roman" w:cs="Times New Roman"/>
          <w:bCs/>
          <w:iCs/>
          <w:sz w:val="28"/>
          <w:szCs w:val="28"/>
        </w:rPr>
        <w:t>Коммунаровского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 xml:space="preserve"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</w:t>
      </w:r>
      <w:r w:rsidRPr="00B17515">
        <w:rPr>
          <w:rFonts w:ascii="Times New Roman" w:hAnsi="Times New Roman" w:cs="Times New Roman"/>
          <w:sz w:val="28"/>
          <w:szCs w:val="28"/>
        </w:rPr>
        <w:lastRenderedPageBreak/>
        <w:t>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6508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Коммунаровского</w:t>
      </w:r>
      <w:r w:rsidR="00371D8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</w:t>
      </w:r>
      <w:r w:rsidRPr="00175A91">
        <w:rPr>
          <w:sz w:val="28"/>
          <w:szCs w:val="28"/>
          <w:lang w:eastAsia="ru-RU"/>
        </w:rPr>
        <w:lastRenderedPageBreak/>
        <w:t xml:space="preserve">параметров разрешенного строительства) или об отказе в предоставлении 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</w:t>
      </w:r>
      <w:r w:rsidRPr="00175A91">
        <w:rPr>
          <w:sz w:val="28"/>
          <w:szCs w:val="28"/>
          <w:lang w:eastAsia="ru-RU"/>
        </w:rPr>
        <w:lastRenderedPageBreak/>
        <w:t>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r w:rsidRPr="00175A91">
        <w:rPr>
          <w:bCs/>
          <w:sz w:val="28"/>
          <w:szCs w:val="28"/>
          <w:lang w:eastAsia="en-US"/>
        </w:rPr>
        <w:lastRenderedPageBreak/>
        <w:t>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65083A">
        <w:rPr>
          <w:sz w:val="28"/>
          <w:szCs w:val="28"/>
          <w:lang w:eastAsia="ru-RU"/>
        </w:rPr>
        <w:t>Коммунаровского</w:t>
      </w:r>
      <w:r>
        <w:rPr>
          <w:sz w:val="28"/>
          <w:szCs w:val="28"/>
          <w:lang w:eastAsia="ru-RU"/>
        </w:rPr>
        <w:t xml:space="preserve"> 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65083A">
        <w:rPr>
          <w:sz w:val="28"/>
          <w:szCs w:val="28"/>
          <w:lang w:eastAsia="ru-RU"/>
        </w:rPr>
        <w:t>Коммунаровского</w:t>
      </w:r>
      <w:r>
        <w:rPr>
          <w:sz w:val="28"/>
          <w:szCs w:val="28"/>
          <w:lang w:eastAsia="ru-RU"/>
        </w:rPr>
        <w:t xml:space="preserve"> 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6508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Коммунаровского</w:t>
      </w:r>
      <w:r w:rsidR="00D3030C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65083A">
        <w:rPr>
          <w:rFonts w:ascii="Times New Roman" w:hAnsi="Times New Roman" w:cs="Times New Roman"/>
          <w:sz w:val="28"/>
          <w:szCs w:val="28"/>
        </w:rPr>
        <w:t>поселка Коммунар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65083A">
        <w:rPr>
          <w:rFonts w:ascii="Times New Roman" w:hAnsi="Times New Roman" w:cs="Times New Roman"/>
          <w:sz w:val="28"/>
          <w:szCs w:val="28"/>
        </w:rPr>
        <w:t>поселка Коммунар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65083A" w:rsidRDefault="0065083A" w:rsidP="006508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Ковыльный (Приложение 3)</w:t>
      </w:r>
    </w:p>
    <w:p w:rsidR="0065083A" w:rsidRDefault="0065083A" w:rsidP="006508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Ковыльный (Приложение 4)</w:t>
      </w:r>
    </w:p>
    <w:p w:rsidR="0065083A" w:rsidRDefault="0065083A" w:rsidP="006508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Надеждин (Приложение 5)</w:t>
      </w:r>
    </w:p>
    <w:p w:rsidR="0065083A" w:rsidRDefault="0065083A" w:rsidP="006508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Надеждин (Приложение 6)</w:t>
      </w:r>
    </w:p>
    <w:p w:rsidR="0080287E" w:rsidRDefault="0065083A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Коммунаровского</w:t>
      </w:r>
      <w:r w:rsidR="00DB4E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7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КОММУНАР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036BFD" w:rsidP="0065083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74523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65083A" w:rsidRPr="005732C2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732C2">
        <w:rPr>
          <w:rFonts w:ascii="Times New Roman" w:hAnsi="Times New Roman" w:cs="Times New Roman"/>
          <w:sz w:val="28"/>
          <w:szCs w:val="28"/>
        </w:rPr>
        <w:t>ТЕРРИТОРИИ  ПОСЕЛКА КОММУНАР</w:t>
      </w: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036BFD" w:rsidP="0065083A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374523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КОВЫЛЬНЫЙ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036BFD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КОВЫЛЬНЫЙ</w:t>
      </w: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036BFD" w:rsidP="0065083A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4 зоуит ковы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зоуит ковыль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НАДЕЖДИН</w:t>
      </w: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036BFD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НАДЕЖДИН</w:t>
      </w: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036BFD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5083A" w:rsidRPr="001B197F" w:rsidRDefault="0065083A" w:rsidP="006508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КОММУНАРОВСКОГО СЕЛЬСКОГО ПОСЕЛЕНИЯ</w:t>
      </w:r>
    </w:p>
    <w:p w:rsidR="0065083A" w:rsidRPr="001B197F" w:rsidRDefault="0065083A" w:rsidP="0065083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Default="0065083A" w:rsidP="0065083A">
      <w:pPr>
        <w:rPr>
          <w:rFonts w:eastAsia="Arial"/>
          <w:b/>
          <w:bCs/>
          <w:sz w:val="28"/>
          <w:szCs w:val="28"/>
        </w:rPr>
      </w:pPr>
    </w:p>
    <w:p w:rsidR="0065083A" w:rsidRPr="001B197F" w:rsidRDefault="00036BFD" w:rsidP="0065083A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45262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0F" w:rsidRDefault="00C9260F" w:rsidP="0065083A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2"/>
      <w:footerReference w:type="default" r:id="rId23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14B" w:rsidRDefault="00D3314B">
      <w:r>
        <w:separator/>
      </w:r>
    </w:p>
  </w:endnote>
  <w:endnote w:type="continuationSeparator" w:id="1">
    <w:p w:rsidR="00D3314B" w:rsidRDefault="00D33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36BFD">
      <w:rPr>
        <w:rStyle w:val="a5"/>
        <w:noProof/>
      </w:rPr>
      <w:t>26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14B" w:rsidRDefault="00D3314B">
      <w:r>
        <w:separator/>
      </w:r>
    </w:p>
  </w:footnote>
  <w:footnote w:type="continuationSeparator" w:id="1">
    <w:p w:rsidR="00D3314B" w:rsidRDefault="00D33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36BFD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53629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37A2"/>
    <w:rsid w:val="00334A89"/>
    <w:rsid w:val="00335B9E"/>
    <w:rsid w:val="0034516C"/>
    <w:rsid w:val="00347594"/>
    <w:rsid w:val="0035083B"/>
    <w:rsid w:val="00351324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611C"/>
    <w:rsid w:val="003F0AD0"/>
    <w:rsid w:val="00406588"/>
    <w:rsid w:val="00417782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B7769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7135F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E3741"/>
    <w:rsid w:val="00AE5586"/>
    <w:rsid w:val="00AF09AC"/>
    <w:rsid w:val="00AF4FBC"/>
    <w:rsid w:val="00AF54BC"/>
    <w:rsid w:val="00AF5598"/>
    <w:rsid w:val="00AF66AA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314B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oter" Target="footer2.xml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6378</Words>
  <Characters>36360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42653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3</cp:revision>
  <cp:lastPrinted>2018-02-16T04:03:00Z</cp:lastPrinted>
  <dcterms:created xsi:type="dcterms:W3CDTF">2019-02-05T07:40:00Z</dcterms:created>
  <dcterms:modified xsi:type="dcterms:W3CDTF">2019-02-05T07:41:00Z</dcterms:modified>
</cp:coreProperties>
</file>