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354C8B">
        <w:rPr>
          <w:b/>
          <w:sz w:val="28"/>
          <w:szCs w:val="28"/>
        </w:rPr>
        <w:t xml:space="preserve">МАЯКСКОГО </w:t>
      </w:r>
      <w:r>
        <w:rPr>
          <w:b/>
          <w:sz w:val="28"/>
          <w:szCs w:val="28"/>
        </w:rPr>
        <w:t xml:space="preserve">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3939C6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Pr="0065083A" w:rsidRDefault="00904F4E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9C6" w:rsidRPr="001B197F" w:rsidRDefault="003939C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от 31.01.2019 г.№69/266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354C8B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Маякского</w:t>
      </w:r>
      <w:r w:rsidR="003F4B95">
        <w:rPr>
          <w:b/>
          <w:u w:val="single"/>
        </w:rPr>
        <w:t xml:space="preserve"> </w:t>
      </w:r>
      <w:r w:rsidR="00B17515" w:rsidRPr="00B17515">
        <w:rPr>
          <w:b/>
          <w:u w:val="single"/>
        </w:rPr>
        <w:t>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354C8B">
        <w:rPr>
          <w:sz w:val="28"/>
          <w:szCs w:val="28"/>
        </w:rPr>
        <w:t>Маякского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354C8B">
        <w:rPr>
          <w:sz w:val="28"/>
          <w:szCs w:val="28"/>
        </w:rPr>
        <w:t>Маякского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354C8B">
        <w:rPr>
          <w:sz w:val="28"/>
          <w:szCs w:val="28"/>
        </w:rPr>
        <w:t>Маякского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354C8B">
        <w:rPr>
          <w:sz w:val="28"/>
          <w:szCs w:val="28"/>
        </w:rPr>
        <w:t>Маякского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354C8B">
        <w:rPr>
          <w:sz w:val="28"/>
          <w:szCs w:val="28"/>
        </w:rPr>
        <w:t>Маякского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354C8B">
        <w:rPr>
          <w:rFonts w:ascii="Times New Roman" w:hAnsi="Times New Roman" w:cs="Times New Roman"/>
          <w:sz w:val="28"/>
          <w:szCs w:val="28"/>
        </w:rPr>
        <w:t>Маякского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 xml:space="preserve">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354C8B">
        <w:rPr>
          <w:bCs/>
          <w:sz w:val="28"/>
          <w:szCs w:val="28"/>
          <w:lang w:eastAsia="ru-RU"/>
        </w:rPr>
        <w:t xml:space="preserve">Маякского </w:t>
      </w:r>
      <w:r w:rsidRPr="00A86A32">
        <w:rPr>
          <w:bCs/>
          <w:sz w:val="28"/>
          <w:szCs w:val="28"/>
          <w:lang w:eastAsia="ru-RU"/>
        </w:rPr>
        <w:t>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 xml:space="preserve">1) создания условий для устойчивого развития территории </w:t>
      </w:r>
      <w:r w:rsidR="00354C8B">
        <w:rPr>
          <w:rFonts w:ascii="Times New Roman" w:hAnsi="Times New Roman" w:cs="Times New Roman"/>
          <w:sz w:val="28"/>
          <w:szCs w:val="28"/>
        </w:rPr>
        <w:t>Маякского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354C8B">
        <w:rPr>
          <w:rFonts w:ascii="Times New Roman" w:hAnsi="Times New Roman" w:cs="Times New Roman"/>
          <w:sz w:val="28"/>
          <w:szCs w:val="28"/>
        </w:rPr>
        <w:t>Маякского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354C8B">
        <w:rPr>
          <w:rFonts w:ascii="Times New Roman" w:hAnsi="Times New Roman" w:cs="Times New Roman"/>
          <w:sz w:val="28"/>
          <w:szCs w:val="28"/>
        </w:rPr>
        <w:t>Маякского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354C8B">
        <w:rPr>
          <w:rFonts w:ascii="Times New Roman" w:hAnsi="Times New Roman" w:cs="Times New Roman"/>
          <w:bCs/>
          <w:iCs/>
          <w:sz w:val="28"/>
          <w:szCs w:val="28"/>
        </w:rPr>
        <w:t>Маякского</w:t>
      </w:r>
      <w:r w:rsidR="003F4B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354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Маякского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</w:t>
      </w:r>
      <w:r w:rsidRPr="00175A91">
        <w:rPr>
          <w:sz w:val="28"/>
          <w:szCs w:val="28"/>
          <w:lang w:eastAsia="ru-RU"/>
        </w:rPr>
        <w:lastRenderedPageBreak/>
        <w:t xml:space="preserve">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путем приведения их в соответствие с видами разрешенного использования </w:t>
      </w:r>
      <w:r w:rsidRPr="00175A91">
        <w:rPr>
          <w:sz w:val="28"/>
          <w:szCs w:val="28"/>
          <w:lang w:eastAsia="ru-RU"/>
        </w:rPr>
        <w:lastRenderedPageBreak/>
        <w:t>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</w:t>
      </w:r>
      <w:r w:rsidRPr="00175A91">
        <w:rPr>
          <w:bCs/>
          <w:sz w:val="28"/>
          <w:szCs w:val="28"/>
          <w:lang w:eastAsia="en-US"/>
        </w:rPr>
        <w:lastRenderedPageBreak/>
        <w:t>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354C8B">
        <w:rPr>
          <w:sz w:val="28"/>
          <w:szCs w:val="28"/>
          <w:lang w:eastAsia="ru-RU"/>
        </w:rPr>
        <w:t>Маякского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Pr="00D7444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br/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354C8B">
        <w:rPr>
          <w:sz w:val="28"/>
          <w:szCs w:val="28"/>
          <w:lang w:eastAsia="ru-RU"/>
        </w:rPr>
        <w:t>Маякского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ГрК РФ </w:t>
      </w:r>
      <w:r w:rsidRPr="00D74447">
        <w:rPr>
          <w:sz w:val="28"/>
          <w:szCs w:val="28"/>
          <w:lang w:eastAsia="ru-RU"/>
        </w:rPr>
        <w:br/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354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Маякского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354C8B" w:rsidRDefault="00354C8B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65083A" w:rsidRPr="006E691C" w:rsidRDefault="0065083A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354C8B">
        <w:rPr>
          <w:rFonts w:ascii="Times New Roman" w:hAnsi="Times New Roman" w:cs="Times New Roman"/>
          <w:sz w:val="28"/>
          <w:szCs w:val="28"/>
        </w:rPr>
        <w:t xml:space="preserve">поселка Маяк Октября </w:t>
      </w:r>
      <w:r w:rsidR="006E691C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354C8B">
        <w:rPr>
          <w:rFonts w:ascii="Times New Roman" w:hAnsi="Times New Roman" w:cs="Times New Roman"/>
          <w:sz w:val="28"/>
          <w:szCs w:val="28"/>
        </w:rPr>
        <w:t xml:space="preserve">поселка Маяк Октября </w:t>
      </w:r>
      <w:r w:rsidR="006E69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80287E" w:rsidRDefault="00E833E2" w:rsidP="006508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 w:rsidR="00354C8B">
        <w:rPr>
          <w:rFonts w:ascii="Times New Roman" w:hAnsi="Times New Roman" w:cs="Times New Roman"/>
          <w:sz w:val="28"/>
          <w:szCs w:val="28"/>
        </w:rPr>
        <w:t>Маякского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EDD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3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54C8B" w:rsidRPr="001B197F" w:rsidRDefault="00354C8B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E833E2" w:rsidRDefault="00E833E2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МАЯК ОКТЯБРЯ</w:t>
      </w: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354C8B" w:rsidRPr="001B197F" w:rsidRDefault="00354C8B" w:rsidP="00354C8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54C8B" w:rsidRDefault="00651832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185" cy="401574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8B" w:rsidRDefault="00354C8B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Pr="001B197F" w:rsidRDefault="00354C8B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354C8B" w:rsidRPr="001B197F" w:rsidRDefault="00354C8B" w:rsidP="00354C8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ПОСЕЛКА МАЯК ОКТЯБРЯ</w:t>
      </w: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651832" w:rsidP="00354C8B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25185" cy="401574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Pr="001B197F" w:rsidRDefault="00354C8B" w:rsidP="00354C8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354C8B" w:rsidRPr="001B197F" w:rsidRDefault="00354C8B" w:rsidP="00354C8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МАЯКСКОГО СЕЛЬСКОГО ПОСЕЛЕНИЯ</w:t>
      </w:r>
    </w:p>
    <w:p w:rsidR="00354C8B" w:rsidRPr="001B197F" w:rsidRDefault="00354C8B" w:rsidP="00354C8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Default="00354C8B" w:rsidP="00354C8B">
      <w:pPr>
        <w:rPr>
          <w:rFonts w:eastAsia="Arial"/>
          <w:b/>
          <w:bCs/>
          <w:sz w:val="28"/>
          <w:szCs w:val="28"/>
        </w:rPr>
      </w:pPr>
    </w:p>
    <w:p w:rsidR="00354C8B" w:rsidRPr="001B197F" w:rsidRDefault="00651832" w:rsidP="00354C8B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2805" cy="593280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0F" w:rsidRDefault="00C9260F" w:rsidP="00354C8B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18"/>
      <w:footerReference w:type="default" r:id="rId19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7EE" w:rsidRDefault="00D447EE">
      <w:r>
        <w:separator/>
      </w:r>
    </w:p>
  </w:endnote>
  <w:endnote w:type="continuationSeparator" w:id="1">
    <w:p w:rsidR="00D447EE" w:rsidRDefault="00D44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51832">
      <w:rPr>
        <w:rStyle w:val="a5"/>
        <w:noProof/>
      </w:rPr>
      <w:t>22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7EE" w:rsidRDefault="00D447EE">
      <w:r>
        <w:separator/>
      </w:r>
    </w:p>
  </w:footnote>
  <w:footnote w:type="continuationSeparator" w:id="1">
    <w:p w:rsidR="00D447EE" w:rsidRDefault="00D447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487C"/>
    <w:rsid w:val="00243BCF"/>
    <w:rsid w:val="00250B1E"/>
    <w:rsid w:val="00253629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0604"/>
    <w:rsid w:val="003337A2"/>
    <w:rsid w:val="00334A89"/>
    <w:rsid w:val="00335B9E"/>
    <w:rsid w:val="0034516C"/>
    <w:rsid w:val="00347594"/>
    <w:rsid w:val="0035083B"/>
    <w:rsid w:val="00351324"/>
    <w:rsid w:val="00354C8B"/>
    <w:rsid w:val="003555E6"/>
    <w:rsid w:val="0036281F"/>
    <w:rsid w:val="00371D8A"/>
    <w:rsid w:val="0037354F"/>
    <w:rsid w:val="003813CB"/>
    <w:rsid w:val="00382C4B"/>
    <w:rsid w:val="00391A5F"/>
    <w:rsid w:val="003939C6"/>
    <w:rsid w:val="003C60EB"/>
    <w:rsid w:val="003C7833"/>
    <w:rsid w:val="003E1EBA"/>
    <w:rsid w:val="003E611C"/>
    <w:rsid w:val="003F0AD0"/>
    <w:rsid w:val="003F4B95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083A"/>
    <w:rsid w:val="0065117E"/>
    <w:rsid w:val="00651832"/>
    <w:rsid w:val="00662135"/>
    <w:rsid w:val="00670B9E"/>
    <w:rsid w:val="00676310"/>
    <w:rsid w:val="00680134"/>
    <w:rsid w:val="006849FC"/>
    <w:rsid w:val="00686573"/>
    <w:rsid w:val="006866EE"/>
    <w:rsid w:val="006A178F"/>
    <w:rsid w:val="006A2E4A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904F4E"/>
    <w:rsid w:val="00915A69"/>
    <w:rsid w:val="00924566"/>
    <w:rsid w:val="009302F2"/>
    <w:rsid w:val="00933F0A"/>
    <w:rsid w:val="00936E27"/>
    <w:rsid w:val="009415B4"/>
    <w:rsid w:val="0097135F"/>
    <w:rsid w:val="00974BD5"/>
    <w:rsid w:val="009754F2"/>
    <w:rsid w:val="00975DED"/>
    <w:rsid w:val="00980439"/>
    <w:rsid w:val="00981C48"/>
    <w:rsid w:val="00981D7F"/>
    <w:rsid w:val="00984F52"/>
    <w:rsid w:val="00992DE7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9AB"/>
    <w:rsid w:val="00A01E9A"/>
    <w:rsid w:val="00A2174B"/>
    <w:rsid w:val="00A22FE8"/>
    <w:rsid w:val="00A3165F"/>
    <w:rsid w:val="00A325E1"/>
    <w:rsid w:val="00A4258A"/>
    <w:rsid w:val="00A43EFF"/>
    <w:rsid w:val="00A468C4"/>
    <w:rsid w:val="00A61D83"/>
    <w:rsid w:val="00A86A32"/>
    <w:rsid w:val="00A92A5A"/>
    <w:rsid w:val="00AB48BB"/>
    <w:rsid w:val="00AB626A"/>
    <w:rsid w:val="00AC489C"/>
    <w:rsid w:val="00AD1656"/>
    <w:rsid w:val="00AE3741"/>
    <w:rsid w:val="00AE5586"/>
    <w:rsid w:val="00AF09AC"/>
    <w:rsid w:val="00AF4FBC"/>
    <w:rsid w:val="00AF54BC"/>
    <w:rsid w:val="00AF5598"/>
    <w:rsid w:val="00AF66AA"/>
    <w:rsid w:val="00AF6D73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447EE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7096F"/>
    <w:rsid w:val="00E73285"/>
    <w:rsid w:val="00E8105A"/>
    <w:rsid w:val="00E82226"/>
    <w:rsid w:val="00E833E2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6246</Words>
  <Characters>35607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41770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3</cp:revision>
  <cp:lastPrinted>2018-02-16T04:03:00Z</cp:lastPrinted>
  <dcterms:created xsi:type="dcterms:W3CDTF">2019-02-05T07:42:00Z</dcterms:created>
  <dcterms:modified xsi:type="dcterms:W3CDTF">2019-02-05T07:42:00Z</dcterms:modified>
</cp:coreProperties>
</file>